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5AF3A3" w14:textId="321F573C" w:rsidR="00F631B6" w:rsidRPr="00F631B6" w:rsidRDefault="00410C5C" w:rsidP="00F631B6">
      <w:pPr>
        <w:spacing w:line="360" w:lineRule="auto"/>
        <w:rPr>
          <w:rFonts w:ascii="Calibri" w:eastAsia="Calibri" w:hAnsi="Calibri" w:cs="Calibri"/>
          <w:b/>
          <w:spacing w:val="-1"/>
          <w:sz w:val="28"/>
          <w:szCs w:val="28"/>
        </w:rPr>
      </w:pPr>
      <w:r w:rsidRPr="004C5FED">
        <w:rPr>
          <w:rFonts w:ascii="Calibri" w:eastAsia="Calibri" w:hAnsi="Calibri" w:cs="Calibri"/>
          <w:b/>
          <w:sz w:val="40"/>
          <w:szCs w:val="40"/>
        </w:rPr>
        <w:t xml:space="preserve">Walderslade </w:t>
      </w:r>
      <w:proofErr w:type="gramStart"/>
      <w:r w:rsidRPr="004C5FED">
        <w:rPr>
          <w:rFonts w:ascii="Calibri" w:eastAsia="Calibri" w:hAnsi="Calibri" w:cs="Calibri"/>
          <w:b/>
          <w:sz w:val="40"/>
          <w:szCs w:val="40"/>
        </w:rPr>
        <w:t>Surgery</w:t>
      </w:r>
      <w:r w:rsidR="00F631B6">
        <w:rPr>
          <w:rFonts w:ascii="Calibri" w:eastAsia="Calibri" w:hAnsi="Calibri" w:cs="Calibri"/>
          <w:b/>
          <w:sz w:val="40"/>
          <w:szCs w:val="40"/>
        </w:rPr>
        <w:t xml:space="preserve">  Foreign</w:t>
      </w:r>
      <w:proofErr w:type="gramEnd"/>
      <w:r w:rsidR="00F631B6">
        <w:rPr>
          <w:rFonts w:ascii="Calibri" w:eastAsia="Calibri" w:hAnsi="Calibri" w:cs="Calibri"/>
          <w:b/>
          <w:sz w:val="40"/>
          <w:szCs w:val="40"/>
        </w:rPr>
        <w:t xml:space="preserve"> Travel Risk Assessment Form</w:t>
      </w:r>
    </w:p>
    <w:p w14:paraId="0FF7E3E6" w14:textId="77777777" w:rsidR="00F631B6" w:rsidRDefault="00F631B6" w:rsidP="00F631B6">
      <w:pPr>
        <w:tabs>
          <w:tab w:val="left" w:pos="460"/>
        </w:tabs>
        <w:jc w:val="both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Please return this completed form to the</w:t>
      </w:r>
      <w:r w:rsidRPr="00B57E86">
        <w:rPr>
          <w:rFonts w:ascii="Calibri" w:eastAsia="Calibri" w:hAnsi="Calibri" w:cs="Calibri"/>
          <w:b/>
          <w:sz w:val="28"/>
          <w:szCs w:val="28"/>
        </w:rPr>
        <w:t xml:space="preserve"> receptionist and make an appointment to </w:t>
      </w:r>
    </w:p>
    <w:p w14:paraId="673ACDC8" w14:textId="1BB08CB7" w:rsidR="00F631B6" w:rsidRDefault="00F631B6" w:rsidP="00F631B6">
      <w:pPr>
        <w:tabs>
          <w:tab w:val="left" w:pos="460"/>
        </w:tabs>
        <w:jc w:val="both"/>
        <w:rPr>
          <w:rFonts w:ascii="Calibri" w:eastAsia="Calibri" w:hAnsi="Calibri" w:cs="Calibri"/>
          <w:b/>
          <w:sz w:val="28"/>
          <w:szCs w:val="28"/>
        </w:rPr>
      </w:pPr>
      <w:r w:rsidRPr="00B57E86">
        <w:rPr>
          <w:rFonts w:ascii="Calibri" w:eastAsia="Calibri" w:hAnsi="Calibri" w:cs="Calibri"/>
          <w:b/>
          <w:sz w:val="28"/>
          <w:szCs w:val="28"/>
        </w:rPr>
        <w:t>see the Practice Nurse. You will need to dis</w:t>
      </w:r>
      <w:r>
        <w:rPr>
          <w:rFonts w:ascii="Calibri" w:eastAsia="Calibri" w:hAnsi="Calibri" w:cs="Calibri"/>
          <w:b/>
          <w:sz w:val="28"/>
          <w:szCs w:val="28"/>
        </w:rPr>
        <w:t xml:space="preserve">cuss any travel vaccinations </w:t>
      </w:r>
      <w:r w:rsidRPr="00B57E86">
        <w:rPr>
          <w:rFonts w:ascii="Calibri" w:eastAsia="Calibri" w:hAnsi="Calibri" w:cs="Calibri"/>
          <w:b/>
          <w:sz w:val="28"/>
          <w:szCs w:val="28"/>
        </w:rPr>
        <w:t>you require</w:t>
      </w:r>
      <w:r>
        <w:rPr>
          <w:rFonts w:ascii="Calibri" w:eastAsia="Calibri" w:hAnsi="Calibri" w:cs="Calibri"/>
          <w:b/>
          <w:sz w:val="28"/>
          <w:szCs w:val="28"/>
        </w:rPr>
        <w:t xml:space="preserve"> with the nurse. Appointments should be made at least 6 weeks prior to travel.</w:t>
      </w:r>
      <w:r w:rsidR="000D3266">
        <w:rPr>
          <w:rFonts w:ascii="Calibri" w:eastAsia="Calibri" w:hAnsi="Calibri" w:cs="Calibri"/>
          <w:b/>
          <w:sz w:val="28"/>
          <w:szCs w:val="28"/>
        </w:rPr>
        <w:t xml:space="preserve"> Please note that vaccinations given 2 weeks or less before travel may not be effective.</w:t>
      </w:r>
    </w:p>
    <w:p w14:paraId="3B2CC9E8" w14:textId="77777777" w:rsidR="0074581C" w:rsidRPr="00F631B6" w:rsidRDefault="0074581C">
      <w:pPr>
        <w:spacing w:before="16" w:line="220" w:lineRule="exact"/>
        <w:rPr>
          <w:sz w:val="16"/>
          <w:szCs w:val="16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55"/>
        <w:gridCol w:w="1882"/>
        <w:gridCol w:w="494"/>
        <w:gridCol w:w="708"/>
        <w:gridCol w:w="142"/>
        <w:gridCol w:w="567"/>
        <w:gridCol w:w="1135"/>
        <w:gridCol w:w="1782"/>
      </w:tblGrid>
      <w:tr w:rsidR="0074581C" w14:paraId="3B2CC9EB" w14:textId="77777777" w:rsidTr="00D602FC">
        <w:trPr>
          <w:trHeight w:hRule="exact" w:val="569"/>
        </w:trPr>
        <w:tc>
          <w:tcPr>
            <w:tcW w:w="5237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14:paraId="3B2CC9E9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:</w:t>
            </w:r>
          </w:p>
        </w:tc>
        <w:tc>
          <w:tcPr>
            <w:tcW w:w="482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EA" w14:textId="77777777" w:rsidR="0074581C" w:rsidRDefault="0063130E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of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</w:p>
        </w:tc>
      </w:tr>
      <w:tr w:rsidR="0074581C" w14:paraId="3B2CC9EE" w14:textId="77777777" w:rsidTr="00D602FC">
        <w:trPr>
          <w:trHeight w:hRule="exact" w:val="430"/>
        </w:trPr>
        <w:tc>
          <w:tcPr>
            <w:tcW w:w="5237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EC" w14:textId="77777777" w:rsidR="0074581C" w:rsidRDefault="0074581C"/>
        </w:tc>
        <w:tc>
          <w:tcPr>
            <w:tcW w:w="482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ED" w14:textId="77777777" w:rsidR="0074581C" w:rsidRDefault="0063130E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ale   </w:t>
            </w:r>
            <w:r>
              <w:rPr>
                <w:rFonts w:ascii="Calibri" w:eastAsia="Calibri" w:hAnsi="Calibri" w:cs="Calibri"/>
                <w:spacing w:val="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□     </w:t>
            </w:r>
            <w:r>
              <w:rPr>
                <w:rFonts w:ascii="Calibri" w:eastAsia="Calibri" w:hAnsi="Calibri" w:cs="Calibri"/>
                <w:spacing w:val="5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Fema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□</w:t>
            </w:r>
          </w:p>
        </w:tc>
      </w:tr>
      <w:tr w:rsidR="0074581C" w14:paraId="3B2CC9F3" w14:textId="77777777" w:rsidTr="00D602FC">
        <w:trPr>
          <w:trHeight w:hRule="exact" w:val="833"/>
        </w:trPr>
        <w:tc>
          <w:tcPr>
            <w:tcW w:w="5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EF" w14:textId="77777777" w:rsidR="0074581C" w:rsidRDefault="0063130E">
            <w:pPr>
              <w:spacing w:before="1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mai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  <w:tc>
          <w:tcPr>
            <w:tcW w:w="482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F0" w14:textId="77777777" w:rsidR="0074581C" w:rsidRDefault="0063130E">
            <w:pPr>
              <w:spacing w:before="1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Tel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  <w:p w14:paraId="7D5DB8D1" w14:textId="77777777" w:rsidR="00F631B6" w:rsidRPr="00F631B6" w:rsidRDefault="00F631B6">
            <w:pPr>
              <w:spacing w:before="1"/>
              <w:ind w:left="105"/>
              <w:rPr>
                <w:rFonts w:ascii="Calibri" w:eastAsia="Calibri" w:hAnsi="Calibri" w:cs="Calibri"/>
                <w:sz w:val="16"/>
                <w:szCs w:val="16"/>
              </w:rPr>
            </w:pPr>
          </w:p>
          <w:p w14:paraId="3B2CC9F2" w14:textId="77777777" w:rsidR="0074581C" w:rsidRDefault="0063130E" w:rsidP="00F631B6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er:</w:t>
            </w:r>
          </w:p>
        </w:tc>
      </w:tr>
      <w:tr w:rsidR="0074581C" w14:paraId="3B2CC9F5" w14:textId="77777777" w:rsidTr="00D602FC">
        <w:trPr>
          <w:trHeight w:hRule="exact" w:val="293"/>
        </w:trPr>
        <w:tc>
          <w:tcPr>
            <w:tcW w:w="10065" w:type="dxa"/>
            <w:gridSpan w:val="8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BE4F0"/>
          </w:tcPr>
          <w:p w14:paraId="3B2CC9F4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PL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P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TIO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NS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EL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W</w:t>
            </w:r>
          </w:p>
        </w:tc>
      </w:tr>
      <w:tr w:rsidR="0074581C" w14:paraId="3B2CC9FA" w14:textId="77777777" w:rsidTr="00D602FC">
        <w:trPr>
          <w:trHeight w:hRule="exact" w:val="698"/>
        </w:trPr>
        <w:tc>
          <w:tcPr>
            <w:tcW w:w="5237" w:type="dxa"/>
            <w:gridSpan w:val="2"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</w:tcPr>
          <w:p w14:paraId="3B2CC9F6" w14:textId="77777777" w:rsidR="0074581C" w:rsidRDefault="0074581C">
            <w:pPr>
              <w:spacing w:line="200" w:lineRule="exact"/>
            </w:pPr>
          </w:p>
          <w:p w14:paraId="3B2CC9F7" w14:textId="77777777" w:rsidR="0074581C" w:rsidRDefault="0063130E">
            <w:pPr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of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  <w:tc>
          <w:tcPr>
            <w:tcW w:w="4828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14:paraId="3B2CC9F8" w14:textId="77777777" w:rsidR="0074581C" w:rsidRDefault="0074581C">
            <w:pPr>
              <w:spacing w:before="8" w:line="180" w:lineRule="exact"/>
              <w:rPr>
                <w:sz w:val="18"/>
                <w:szCs w:val="18"/>
              </w:rPr>
            </w:pPr>
          </w:p>
          <w:p w14:paraId="3B2CC9F9" w14:textId="43CC1FB7" w:rsidR="0074581C" w:rsidRDefault="0063130E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 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f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:</w:t>
            </w:r>
          </w:p>
        </w:tc>
      </w:tr>
      <w:tr w:rsidR="0074581C" w14:paraId="3B2CC9FF" w14:textId="77777777" w:rsidTr="00D602FC">
        <w:trPr>
          <w:trHeight w:hRule="exact" w:val="278"/>
        </w:trPr>
        <w:tc>
          <w:tcPr>
            <w:tcW w:w="3355" w:type="dxa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FB" w14:textId="77777777" w:rsidR="0074581C" w:rsidRDefault="0063130E">
            <w:pPr>
              <w:spacing w:line="260" w:lineRule="exact"/>
              <w:ind w:left="103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OU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O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B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V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S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IT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D</w:t>
            </w:r>
          </w:p>
        </w:tc>
        <w:tc>
          <w:tcPr>
            <w:tcW w:w="3226" w:type="dxa"/>
            <w:gridSpan w:val="4"/>
            <w:tcBorders>
              <w:top w:val="single" w:sz="4" w:space="0" w:color="auto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FC" w14:textId="77777777" w:rsidR="0074581C" w:rsidRDefault="0063130E">
            <w:pPr>
              <w:spacing w:before="1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X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LO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-3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OR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-2"/>
                <w:sz w:val="22"/>
                <w:szCs w:val="22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G</w:t>
            </w:r>
            <w:r>
              <w:rPr>
                <w:rFonts w:ascii="Calibri" w:eastAsia="Calibri" w:hAnsi="Calibri" w:cs="Calibri"/>
                <w:b/>
                <w:spacing w:val="-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z w:val="22"/>
                <w:szCs w:val="22"/>
              </w:rPr>
              <w:t>ON</w:t>
            </w:r>
          </w:p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FD" w14:textId="77777777" w:rsidR="0074581C" w:rsidRDefault="0063130E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C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2"/>
                <w:szCs w:val="22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UR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</w:t>
            </w:r>
          </w:p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9FE" w14:textId="77777777" w:rsidR="0074581C" w:rsidRDefault="0063130E">
            <w:pPr>
              <w:spacing w:line="260" w:lineRule="exact"/>
              <w:ind w:left="102"/>
              <w:rPr>
                <w:rFonts w:ascii="Calibri" w:eastAsia="Calibri" w:hAnsi="Calibri" w:cs="Calibri"/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LE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2"/>
                <w:szCs w:val="22"/>
              </w:rPr>
              <w:t>GT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H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 xml:space="preserve">OF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2"/>
                <w:szCs w:val="22"/>
              </w:rPr>
              <w:t>ST</w:t>
            </w:r>
            <w:r>
              <w:rPr>
                <w:rFonts w:ascii="Calibri" w:eastAsia="Calibri" w:hAnsi="Calibri" w:cs="Calibri"/>
                <w:b/>
                <w:position w:val="1"/>
                <w:sz w:val="22"/>
                <w:szCs w:val="22"/>
              </w:rPr>
              <w:t>AY</w:t>
            </w:r>
          </w:p>
        </w:tc>
      </w:tr>
      <w:tr w:rsidR="0074581C" w14:paraId="3B2CCA04" w14:textId="77777777" w:rsidTr="00D602FC">
        <w:trPr>
          <w:trHeight w:hRule="exact" w:val="567"/>
        </w:trPr>
        <w:tc>
          <w:tcPr>
            <w:tcW w:w="3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0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1.</w:t>
            </w:r>
          </w:p>
        </w:tc>
        <w:tc>
          <w:tcPr>
            <w:tcW w:w="322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1" w14:textId="77777777" w:rsidR="0074581C" w:rsidRDefault="0074581C"/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2" w14:textId="77777777" w:rsidR="0074581C" w:rsidRDefault="0074581C"/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3" w14:textId="77777777" w:rsidR="0074581C" w:rsidRDefault="0074581C"/>
        </w:tc>
      </w:tr>
      <w:tr w:rsidR="0074581C" w14:paraId="3B2CCA09" w14:textId="77777777" w:rsidTr="00D602FC">
        <w:trPr>
          <w:trHeight w:hRule="exact" w:val="567"/>
        </w:trPr>
        <w:tc>
          <w:tcPr>
            <w:tcW w:w="3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5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2.</w:t>
            </w:r>
          </w:p>
        </w:tc>
        <w:tc>
          <w:tcPr>
            <w:tcW w:w="322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6" w14:textId="77777777" w:rsidR="0074581C" w:rsidRDefault="0074581C"/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7" w14:textId="77777777" w:rsidR="0074581C" w:rsidRDefault="0074581C"/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8" w14:textId="77777777" w:rsidR="0074581C" w:rsidRDefault="0074581C"/>
        </w:tc>
      </w:tr>
      <w:tr w:rsidR="0074581C" w14:paraId="3B2CCA0E" w14:textId="77777777" w:rsidTr="00D602FC">
        <w:trPr>
          <w:trHeight w:hRule="exact" w:val="567"/>
        </w:trPr>
        <w:tc>
          <w:tcPr>
            <w:tcW w:w="335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A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3.</w:t>
            </w:r>
          </w:p>
        </w:tc>
        <w:tc>
          <w:tcPr>
            <w:tcW w:w="3226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B" w14:textId="77777777" w:rsidR="0074581C" w:rsidRDefault="0074581C"/>
        </w:tc>
        <w:tc>
          <w:tcPr>
            <w:tcW w:w="170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C" w14:textId="77777777" w:rsidR="0074581C" w:rsidRDefault="0074581C"/>
        </w:tc>
        <w:tc>
          <w:tcPr>
            <w:tcW w:w="17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D" w14:textId="77777777" w:rsidR="0074581C" w:rsidRDefault="0074581C"/>
        </w:tc>
      </w:tr>
      <w:tr w:rsidR="0074581C" w14:paraId="3B2CCA10" w14:textId="77777777" w:rsidTr="00D602FC">
        <w:trPr>
          <w:trHeight w:hRule="exact" w:val="914"/>
        </w:trPr>
        <w:tc>
          <w:tcPr>
            <w:tcW w:w="10065" w:type="dxa"/>
            <w:gridSpan w:val="8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0F" w14:textId="77777777" w:rsidR="0074581C" w:rsidRDefault="0063130E">
            <w:pPr>
              <w:spacing w:before="4" w:line="340" w:lineRule="auto"/>
              <w:ind w:left="103" w:right="508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ave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you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en 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ravel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?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an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ravel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oad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aga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f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</w:tr>
      <w:tr w:rsidR="0074581C" w14:paraId="3B2CCA12" w14:textId="77777777" w:rsidTr="00D602FC">
        <w:trPr>
          <w:trHeight w:hRule="exact" w:val="302"/>
        </w:trPr>
        <w:tc>
          <w:tcPr>
            <w:tcW w:w="1006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5F1" w:themeFill="accent1" w:themeFillTint="33"/>
          </w:tcPr>
          <w:p w14:paraId="3B2CCA11" w14:textId="36DEB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YPE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VEL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3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POSE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T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 w:rsidR="0032109D"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-</w:t>
            </w:r>
            <w:r>
              <w:rPr>
                <w:rFonts w:ascii="Calibri" w:eastAsia="Calibri" w:hAnsi="Calibri" w:cs="Calibri"/>
                <w:b/>
                <w:spacing w:val="54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TI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T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PL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</w:p>
        </w:tc>
      </w:tr>
      <w:tr w:rsidR="0074581C" w14:paraId="3B2CCA18" w14:textId="77777777" w:rsidTr="00D602FC">
        <w:trPr>
          <w:trHeight w:hRule="exact" w:val="2002"/>
        </w:trPr>
        <w:tc>
          <w:tcPr>
            <w:tcW w:w="1006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13" w14:textId="77777777" w:rsidR="0074581C" w:rsidRDefault="0063130E">
            <w:pPr>
              <w:spacing w:before="55"/>
              <w:ind w:left="2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ol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ay                         </w:t>
            </w:r>
            <w:r>
              <w:rPr>
                <w:rFonts w:ascii="Calibri" w:eastAsia="Calibri" w:hAnsi="Calibri" w:cs="Calibri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aying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el      </w:t>
            </w:r>
            <w:r>
              <w:rPr>
                <w:rFonts w:ascii="Calibri" w:eastAsia="Calibri" w:hAnsi="Calibri" w:cs="Calibri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g                      </w:t>
            </w:r>
            <w:r>
              <w:rPr>
                <w:rFonts w:ascii="Calibri" w:eastAsia="Calibri" w:hAnsi="Calibri" w:cs="Calibri"/>
                <w:spacing w:val="54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-2"/>
                <w:sz w:val="24"/>
                <w:szCs w:val="24"/>
                <w:u w:val="single" w:color="00000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-2"/>
                <w:sz w:val="24"/>
                <w:szCs w:val="24"/>
                <w:u w:val="single" w:color="000000"/>
              </w:rPr>
              <w:t>dd</w:t>
            </w:r>
            <w:r>
              <w:rPr>
                <w:rFonts w:ascii="Calibri" w:eastAsia="Calibri" w:hAnsi="Calibri" w:cs="Calibri"/>
                <w:spacing w:val="-2"/>
                <w:position w:val="-2"/>
                <w:sz w:val="24"/>
                <w:szCs w:val="24"/>
                <w:u w:val="single" w:color="000000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-2"/>
                <w:sz w:val="24"/>
                <w:szCs w:val="24"/>
                <w:u w:val="single" w:color="000000"/>
              </w:rPr>
              <w:t>t</w:t>
            </w:r>
            <w:r>
              <w:rPr>
                <w:rFonts w:ascii="Calibri" w:eastAsia="Calibri" w:hAnsi="Calibri" w:cs="Calibri"/>
                <w:position w:val="-2"/>
                <w:sz w:val="24"/>
                <w:szCs w:val="24"/>
                <w:u w:val="single" w:color="000000"/>
              </w:rPr>
              <w:t>io</w:t>
            </w:r>
            <w:r>
              <w:rPr>
                <w:rFonts w:ascii="Calibri" w:eastAsia="Calibri" w:hAnsi="Calibri" w:cs="Calibri"/>
                <w:spacing w:val="2"/>
                <w:position w:val="-2"/>
                <w:sz w:val="24"/>
                <w:szCs w:val="24"/>
                <w:u w:val="single" w:color="000000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-2"/>
                <w:sz w:val="24"/>
                <w:szCs w:val="24"/>
                <w:u w:val="single" w:color="000000"/>
              </w:rPr>
              <w:t>a</w:t>
            </w:r>
            <w:r>
              <w:rPr>
                <w:rFonts w:ascii="Calibri" w:eastAsia="Calibri" w:hAnsi="Calibri" w:cs="Calibri"/>
                <w:position w:val="-2"/>
                <w:sz w:val="24"/>
                <w:szCs w:val="24"/>
                <w:u w:val="single" w:color="000000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-2"/>
                <w:sz w:val="24"/>
                <w:szCs w:val="24"/>
                <w:u w:val="single" w:color="000000"/>
              </w:rPr>
              <w:t xml:space="preserve"> </w:t>
            </w:r>
            <w:r>
              <w:rPr>
                <w:rFonts w:ascii="Calibri" w:eastAsia="Calibri" w:hAnsi="Calibri" w:cs="Calibri"/>
                <w:position w:val="-2"/>
                <w:sz w:val="24"/>
                <w:szCs w:val="24"/>
                <w:u w:val="single" w:color="000000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-2"/>
                <w:sz w:val="24"/>
                <w:szCs w:val="24"/>
                <w:u w:val="single" w:color="000000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-2"/>
                <w:sz w:val="24"/>
                <w:szCs w:val="24"/>
                <w:u w:val="single" w:color="000000"/>
              </w:rPr>
              <w:t>f</w:t>
            </w:r>
            <w:r>
              <w:rPr>
                <w:rFonts w:ascii="Calibri" w:eastAsia="Calibri" w:hAnsi="Calibri" w:cs="Calibri"/>
                <w:position w:val="-2"/>
                <w:sz w:val="24"/>
                <w:szCs w:val="24"/>
                <w:u w:val="single" w:color="000000"/>
              </w:rPr>
              <w:t>orm</w:t>
            </w:r>
            <w:r>
              <w:rPr>
                <w:rFonts w:ascii="Calibri" w:eastAsia="Calibri" w:hAnsi="Calibri" w:cs="Calibri"/>
                <w:spacing w:val="-2"/>
                <w:position w:val="-2"/>
                <w:sz w:val="24"/>
                <w:szCs w:val="24"/>
                <w:u w:val="single" w:color="000000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-2"/>
                <w:sz w:val="24"/>
                <w:szCs w:val="24"/>
                <w:u w:val="single" w:color="000000"/>
              </w:rPr>
              <w:t>t</w:t>
            </w:r>
            <w:r>
              <w:rPr>
                <w:rFonts w:ascii="Calibri" w:eastAsia="Calibri" w:hAnsi="Calibri" w:cs="Calibri"/>
                <w:position w:val="-2"/>
                <w:sz w:val="24"/>
                <w:szCs w:val="24"/>
                <w:u w:val="single" w:color="000000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-2"/>
                <w:sz w:val="24"/>
                <w:szCs w:val="24"/>
                <w:u w:val="single" w:color="000000"/>
              </w:rPr>
              <w:t>o</w:t>
            </w:r>
            <w:r>
              <w:rPr>
                <w:rFonts w:ascii="Calibri" w:eastAsia="Calibri" w:hAnsi="Calibri" w:cs="Calibri"/>
                <w:position w:val="-2"/>
                <w:sz w:val="24"/>
                <w:szCs w:val="24"/>
                <w:u w:val="single" w:color="000000"/>
              </w:rPr>
              <w:t>n</w:t>
            </w:r>
          </w:p>
          <w:p w14:paraId="3B2CCA14" w14:textId="77777777" w:rsidR="0074581C" w:rsidRDefault="0063130E">
            <w:pPr>
              <w:spacing w:before="29"/>
              <w:ind w:left="2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rip               </w:t>
            </w:r>
            <w:r>
              <w:rPr>
                <w:rFonts w:ascii="Calibri" w:eastAsia="Calibri" w:hAnsi="Calibri" w:cs="Calibri"/>
                <w:spacing w:val="44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Crui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rip      </w:t>
            </w:r>
            <w:r>
              <w:rPr>
                <w:rFonts w:ascii="Calibri" w:eastAsia="Calibri" w:hAnsi="Calibri" w:cs="Calibri"/>
                <w:spacing w:val="50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Cam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els</w:t>
            </w:r>
          </w:p>
          <w:p w14:paraId="3B2CCA15" w14:textId="77777777" w:rsidR="0074581C" w:rsidRDefault="0063130E">
            <w:pPr>
              <w:spacing w:before="47"/>
              <w:ind w:left="2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Ex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                    </w:t>
            </w:r>
            <w:r>
              <w:rPr>
                <w:rFonts w:ascii="Calibri" w:eastAsia="Calibri" w:hAnsi="Calibri" w:cs="Calibri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ari                       </w:t>
            </w:r>
            <w:r>
              <w:rPr>
                <w:rFonts w:ascii="Calibri" w:eastAsia="Calibri" w:hAnsi="Calibri" w:cs="Calibri"/>
                <w:spacing w:val="36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</w:p>
          <w:p w14:paraId="3B2CCA16" w14:textId="77777777" w:rsidR="0074581C" w:rsidRDefault="0063130E">
            <w:pPr>
              <w:spacing w:before="47"/>
              <w:ind w:left="2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ork          </w:t>
            </w:r>
            <w:r>
              <w:rPr>
                <w:rFonts w:ascii="Calibri" w:eastAsia="Calibri" w:hAnsi="Calibri" w:cs="Calibri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lgrimage              </w:t>
            </w:r>
            <w:r>
              <w:rPr>
                <w:rFonts w:ascii="Calibri" w:eastAsia="Calibri" w:hAnsi="Calibri" w:cs="Calibri"/>
                <w:spacing w:val="52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 xml:space="preserve">□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</w:p>
          <w:p w14:paraId="3B2CCA17" w14:textId="77777777" w:rsidR="0074581C" w:rsidRDefault="0063130E">
            <w:pPr>
              <w:spacing w:before="50"/>
              <w:ind w:left="211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are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k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er     </w:t>
            </w:r>
            <w:r>
              <w:rPr>
                <w:rFonts w:ascii="Calibri" w:eastAsia="Calibri" w:hAnsi="Calibri" w:cs="Calibri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 xml:space="preserve">□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rism    </w:t>
            </w:r>
            <w:r>
              <w:rPr>
                <w:rFonts w:ascii="Calibri" w:eastAsia="Calibri" w:hAnsi="Calibri" w:cs="Calibri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sz w:val="28"/>
                <w:szCs w:val="28"/>
              </w:rPr>
              <w:t>□</w:t>
            </w:r>
            <w:r>
              <w:rPr>
                <w:rFonts w:ascii="Arial" w:eastAsia="Arial" w:hAnsi="Arial" w:cs="Arial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Vis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/f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am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ly</w:t>
            </w:r>
          </w:p>
        </w:tc>
      </w:tr>
      <w:tr w:rsidR="0074581C" w14:paraId="3B2CCA1A" w14:textId="77777777" w:rsidTr="00D602FC">
        <w:trPr>
          <w:trHeight w:hRule="exact" w:val="309"/>
        </w:trPr>
        <w:tc>
          <w:tcPr>
            <w:tcW w:w="10065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BE4F0"/>
          </w:tcPr>
          <w:p w14:paraId="3B2CCA19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PL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TAI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UR</w:t>
            </w:r>
            <w:r>
              <w:rPr>
                <w:rFonts w:ascii="Calibri" w:eastAsia="Calibri" w:hAnsi="Calibri" w:cs="Calibri"/>
                <w:b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SON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L M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DIC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L HIS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</w:p>
        </w:tc>
      </w:tr>
      <w:tr w:rsidR="0074581C" w14:paraId="3B2CCA1F" w14:textId="77777777" w:rsidTr="00D602FC">
        <w:trPr>
          <w:trHeight w:hRule="exact" w:val="308"/>
        </w:trPr>
        <w:tc>
          <w:tcPr>
            <w:tcW w:w="5731" w:type="dxa"/>
            <w:gridSpan w:val="3"/>
            <w:tcBorders>
              <w:top w:val="single" w:sz="5" w:space="0" w:color="00000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1B" w14:textId="77777777" w:rsidR="0074581C" w:rsidRDefault="0074581C"/>
        </w:tc>
        <w:tc>
          <w:tcPr>
            <w:tcW w:w="708" w:type="dxa"/>
            <w:tcBorders>
              <w:top w:val="single" w:sz="5" w:space="0" w:color="00000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1C" w14:textId="77777777" w:rsidR="0074581C" w:rsidRDefault="0063130E">
            <w:pPr>
              <w:spacing w:before="4" w:line="280" w:lineRule="exact"/>
              <w:ind w:left="157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YES</w:t>
            </w:r>
          </w:p>
        </w:tc>
        <w:tc>
          <w:tcPr>
            <w:tcW w:w="709" w:type="dxa"/>
            <w:gridSpan w:val="2"/>
            <w:tcBorders>
              <w:top w:val="single" w:sz="5" w:space="0" w:color="00000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1D" w14:textId="77777777" w:rsidR="0074581C" w:rsidRDefault="0063130E">
            <w:pPr>
              <w:spacing w:before="4" w:line="280" w:lineRule="exact"/>
              <w:ind w:left="186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NO</w:t>
            </w:r>
          </w:p>
        </w:tc>
        <w:tc>
          <w:tcPr>
            <w:tcW w:w="2917" w:type="dxa"/>
            <w:gridSpan w:val="2"/>
            <w:tcBorders>
              <w:top w:val="single" w:sz="5" w:space="0" w:color="00000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1E" w14:textId="77777777" w:rsidR="0074581C" w:rsidRDefault="0063130E">
            <w:pPr>
              <w:spacing w:before="4" w:line="280" w:lineRule="exact"/>
              <w:ind w:left="1041" w:right="1022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TAI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</w:p>
        </w:tc>
      </w:tr>
      <w:tr w:rsidR="0074581C" w14:paraId="3B2CCA24" w14:textId="77777777" w:rsidTr="00D602FC">
        <w:trPr>
          <w:trHeight w:hRule="exact" w:val="302"/>
        </w:trPr>
        <w:tc>
          <w:tcPr>
            <w:tcW w:w="5731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0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you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w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ell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1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2" w14:textId="77777777" w:rsidR="0074581C" w:rsidRDefault="0074581C"/>
        </w:tc>
        <w:tc>
          <w:tcPr>
            <w:tcW w:w="2917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3" w14:textId="77777777" w:rsidR="0074581C" w:rsidRDefault="0074581C"/>
        </w:tc>
      </w:tr>
      <w:tr w:rsidR="0074581C" w14:paraId="3B2CCA29" w14:textId="77777777" w:rsidTr="00D602FC">
        <w:trPr>
          <w:trHeight w:hRule="exact" w:val="302"/>
        </w:trPr>
        <w:tc>
          <w:tcPr>
            <w:tcW w:w="5731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5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lle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gies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ex,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on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6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7" w14:textId="77777777" w:rsidR="0074581C" w:rsidRDefault="0074581C"/>
        </w:tc>
        <w:tc>
          <w:tcPr>
            <w:tcW w:w="2917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8" w14:textId="77777777" w:rsidR="0074581C" w:rsidRDefault="0074581C"/>
        </w:tc>
      </w:tr>
      <w:tr w:rsidR="0074581C" w14:paraId="3B2CCA2E" w14:textId="77777777" w:rsidTr="00D602FC">
        <w:trPr>
          <w:trHeight w:hRule="exact" w:val="302"/>
        </w:trPr>
        <w:tc>
          <w:tcPr>
            <w:tcW w:w="5731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A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Severe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efore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B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C" w14:textId="77777777" w:rsidR="0074581C" w:rsidRDefault="0074581C"/>
        </w:tc>
        <w:tc>
          <w:tcPr>
            <w:tcW w:w="2917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D" w14:textId="77777777" w:rsidR="0074581C" w:rsidRDefault="0074581C"/>
        </w:tc>
      </w:tr>
      <w:tr w:rsidR="0074581C" w14:paraId="3B2CCA33" w14:textId="77777777" w:rsidTr="00D602FC">
        <w:trPr>
          <w:trHeight w:hRule="exact" w:val="305"/>
        </w:trPr>
        <w:tc>
          <w:tcPr>
            <w:tcW w:w="5731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2F" w14:textId="77777777" w:rsidR="0074581C" w:rsidRDefault="0063130E">
            <w:pPr>
              <w:spacing w:before="1"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io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0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1" w14:textId="77777777" w:rsidR="0074581C" w:rsidRDefault="0074581C"/>
        </w:tc>
        <w:tc>
          <w:tcPr>
            <w:tcW w:w="2917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2" w14:textId="77777777" w:rsidR="0074581C" w:rsidRDefault="0074581C"/>
        </w:tc>
      </w:tr>
      <w:tr w:rsidR="0074581C" w14:paraId="3B2CCA39" w14:textId="77777777" w:rsidTr="00D602FC">
        <w:trPr>
          <w:trHeight w:hRule="exact" w:val="595"/>
        </w:trPr>
        <w:tc>
          <w:tcPr>
            <w:tcW w:w="5731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4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 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rgical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e.g.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</w:p>
          <w:p w14:paraId="3B2CCA35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 gl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oved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6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7" w14:textId="77777777" w:rsidR="0074581C" w:rsidRDefault="0074581C"/>
        </w:tc>
        <w:tc>
          <w:tcPr>
            <w:tcW w:w="2917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8" w14:textId="77777777" w:rsidR="0074581C" w:rsidRDefault="0074581C"/>
        </w:tc>
      </w:tr>
      <w:tr w:rsidR="0074581C" w14:paraId="3B2CCA3E" w14:textId="77777777" w:rsidTr="00D602FC">
        <w:trPr>
          <w:trHeight w:hRule="exact" w:val="302"/>
        </w:trPr>
        <w:tc>
          <w:tcPr>
            <w:tcW w:w="5731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A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y/r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iother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y/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B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C" w14:textId="77777777" w:rsidR="0074581C" w:rsidRDefault="0074581C"/>
        </w:tc>
        <w:tc>
          <w:tcPr>
            <w:tcW w:w="2917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D" w14:textId="77777777" w:rsidR="0074581C" w:rsidRDefault="0074581C"/>
        </w:tc>
      </w:tr>
      <w:tr w:rsidR="0074581C" w14:paraId="3B2CCA43" w14:textId="77777777" w:rsidTr="00D602FC">
        <w:trPr>
          <w:trHeight w:hRule="exact" w:val="305"/>
        </w:trPr>
        <w:tc>
          <w:tcPr>
            <w:tcW w:w="5731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3F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proofErr w:type="spellStart"/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mia</w:t>
            </w:r>
            <w:proofErr w:type="spellEnd"/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0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1" w14:textId="77777777" w:rsidR="0074581C" w:rsidRDefault="0074581C"/>
        </w:tc>
        <w:tc>
          <w:tcPr>
            <w:tcW w:w="2917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2" w14:textId="77777777" w:rsidR="0074581C" w:rsidRDefault="0074581C"/>
        </w:tc>
      </w:tr>
      <w:tr w:rsidR="0074581C" w14:paraId="3B2CCA48" w14:textId="77777777" w:rsidTr="00D602FC">
        <w:trPr>
          <w:trHeight w:hRule="exact" w:val="303"/>
        </w:trPr>
        <w:tc>
          <w:tcPr>
            <w:tcW w:w="5731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4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lot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ers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ry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VT)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5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6" w14:textId="77777777" w:rsidR="0074581C" w:rsidRDefault="0074581C"/>
        </w:tc>
        <w:tc>
          <w:tcPr>
            <w:tcW w:w="2917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7" w14:textId="77777777" w:rsidR="0074581C" w:rsidRDefault="0074581C"/>
        </w:tc>
      </w:tr>
      <w:tr w:rsidR="0074581C" w14:paraId="3B2CCA4D" w14:textId="77777777" w:rsidTr="00D602FC">
        <w:trPr>
          <w:trHeight w:hRule="exact" w:val="302"/>
        </w:trPr>
        <w:tc>
          <w:tcPr>
            <w:tcW w:w="5731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9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rt 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isease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e.g. 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a,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igh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ood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A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B" w14:textId="77777777" w:rsidR="0074581C" w:rsidRDefault="0074581C"/>
        </w:tc>
        <w:tc>
          <w:tcPr>
            <w:tcW w:w="2917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C" w14:textId="77777777" w:rsidR="0074581C" w:rsidRDefault="0074581C"/>
        </w:tc>
      </w:tr>
      <w:tr w:rsidR="0074581C" w14:paraId="3B2CCA52" w14:textId="77777777" w:rsidTr="00D602FC">
        <w:trPr>
          <w:trHeight w:hRule="exact" w:val="302"/>
        </w:trPr>
        <w:tc>
          <w:tcPr>
            <w:tcW w:w="5731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E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4F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0" w14:textId="77777777" w:rsidR="0074581C" w:rsidRDefault="0074581C"/>
        </w:tc>
        <w:tc>
          <w:tcPr>
            <w:tcW w:w="2917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1" w14:textId="77777777" w:rsidR="0074581C" w:rsidRDefault="0074581C"/>
        </w:tc>
      </w:tr>
      <w:tr w:rsidR="0074581C" w14:paraId="3B2CCA57" w14:textId="77777777" w:rsidTr="00D602FC">
        <w:trPr>
          <w:trHeight w:hRule="exact" w:val="302"/>
        </w:trPr>
        <w:tc>
          <w:tcPr>
            <w:tcW w:w="5731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3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4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5" w14:textId="77777777" w:rsidR="0074581C" w:rsidRDefault="0074581C"/>
        </w:tc>
        <w:tc>
          <w:tcPr>
            <w:tcW w:w="2917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6" w14:textId="77777777" w:rsidR="0074581C" w:rsidRDefault="0074581C"/>
        </w:tc>
      </w:tr>
      <w:tr w:rsidR="0074581C" w14:paraId="3B2CCA5C" w14:textId="77777777" w:rsidTr="00D602FC">
        <w:trPr>
          <w:trHeight w:hRule="exact" w:val="305"/>
        </w:trPr>
        <w:tc>
          <w:tcPr>
            <w:tcW w:w="5731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8" w14:textId="77777777" w:rsidR="0074581C" w:rsidRDefault="0063130E">
            <w:pPr>
              <w:spacing w:before="1"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ile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eiz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9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A" w14:textId="77777777" w:rsidR="0074581C" w:rsidRDefault="0074581C"/>
        </w:tc>
        <w:tc>
          <w:tcPr>
            <w:tcW w:w="2917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B" w14:textId="77777777" w:rsidR="0074581C" w:rsidRDefault="0074581C"/>
        </w:tc>
      </w:tr>
      <w:tr w:rsidR="0074581C" w14:paraId="3B2CCA61" w14:textId="77777777" w:rsidTr="00D602FC">
        <w:trPr>
          <w:trHeight w:hRule="exact" w:val="302"/>
        </w:trPr>
        <w:tc>
          <w:tcPr>
            <w:tcW w:w="5731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D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Gas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oma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E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5F" w14:textId="77777777" w:rsidR="0074581C" w:rsidRDefault="0074581C"/>
        </w:tc>
        <w:tc>
          <w:tcPr>
            <w:tcW w:w="2917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0" w14:textId="77777777" w:rsidR="0074581C" w:rsidRDefault="0074581C"/>
        </w:tc>
      </w:tr>
      <w:tr w:rsidR="0074581C" w14:paraId="3B2CCA66" w14:textId="77777777" w:rsidTr="00D602FC">
        <w:trPr>
          <w:trHeight w:hRule="exact" w:val="302"/>
        </w:trPr>
        <w:tc>
          <w:tcPr>
            <w:tcW w:w="5731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2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Liver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k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ey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3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4" w14:textId="77777777" w:rsidR="0074581C" w:rsidRDefault="0074581C"/>
        </w:tc>
        <w:tc>
          <w:tcPr>
            <w:tcW w:w="2917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5" w14:textId="77777777" w:rsidR="0074581C" w:rsidRDefault="0074581C"/>
        </w:tc>
      </w:tr>
      <w:tr w:rsidR="0074581C" w14:paraId="3B2CCA6B" w14:textId="77777777" w:rsidTr="00D602FC">
        <w:trPr>
          <w:trHeight w:hRule="exact" w:val="302"/>
        </w:trPr>
        <w:tc>
          <w:tcPr>
            <w:tcW w:w="5731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7" w14:textId="77777777" w:rsidR="0074581C" w:rsidRDefault="0063130E">
            <w:pPr>
              <w:spacing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IV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8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9" w14:textId="77777777" w:rsidR="0074581C" w:rsidRDefault="0074581C"/>
        </w:tc>
        <w:tc>
          <w:tcPr>
            <w:tcW w:w="2917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A" w14:textId="77777777" w:rsidR="0074581C" w:rsidRDefault="0074581C"/>
        </w:tc>
      </w:tr>
      <w:tr w:rsidR="0074581C" w14:paraId="3B2CCA70" w14:textId="77777777" w:rsidTr="00D602FC">
        <w:trPr>
          <w:trHeight w:hRule="exact" w:val="305"/>
        </w:trPr>
        <w:tc>
          <w:tcPr>
            <w:tcW w:w="5731" w:type="dxa"/>
            <w:gridSpan w:val="3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C" w14:textId="77777777" w:rsidR="0074581C" w:rsidRDefault="0063130E">
            <w:pPr>
              <w:spacing w:before="1" w:line="280" w:lineRule="exact"/>
              <w:ind w:left="103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lastRenderedPageBreak/>
              <w:t>Imm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em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</w:p>
        </w:tc>
        <w:tc>
          <w:tcPr>
            <w:tcW w:w="708" w:type="dxa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D" w14:textId="77777777" w:rsidR="0074581C" w:rsidRDefault="0074581C"/>
        </w:tc>
        <w:tc>
          <w:tcPr>
            <w:tcW w:w="709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E" w14:textId="77777777" w:rsidR="0074581C" w:rsidRDefault="0074581C"/>
        </w:tc>
        <w:tc>
          <w:tcPr>
            <w:tcW w:w="2917" w:type="dxa"/>
            <w:gridSpan w:val="2"/>
            <w:tcBorders>
              <w:top w:val="single" w:sz="5" w:space="0" w:color="404040"/>
              <w:left w:val="single" w:sz="5" w:space="0" w:color="404040"/>
              <w:bottom w:val="single" w:sz="5" w:space="0" w:color="404040"/>
              <w:right w:val="single" w:sz="5" w:space="0" w:color="404040"/>
            </w:tcBorders>
          </w:tcPr>
          <w:p w14:paraId="3B2CCA6F" w14:textId="77777777" w:rsidR="0074581C" w:rsidRDefault="0074581C"/>
        </w:tc>
      </w:tr>
    </w:tbl>
    <w:p w14:paraId="681C8930" w14:textId="77777777" w:rsidR="008D56FA" w:rsidRDefault="008D56FA">
      <w:pPr>
        <w:spacing w:line="240" w:lineRule="exact"/>
        <w:ind w:left="213"/>
        <w:rPr>
          <w:rFonts w:ascii="Calibri" w:eastAsia="Calibri" w:hAnsi="Calibri" w:cs="Calibri"/>
          <w:position w:val="1"/>
        </w:rPr>
      </w:pPr>
    </w:p>
    <w:p w14:paraId="3B2CCA72" w14:textId="77777777" w:rsidR="0074581C" w:rsidRDefault="0074581C">
      <w:pPr>
        <w:spacing w:before="5" w:line="80" w:lineRule="exact"/>
        <w:rPr>
          <w:sz w:val="9"/>
          <w:szCs w:val="9"/>
        </w:rPr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90"/>
        <w:gridCol w:w="708"/>
        <w:gridCol w:w="850"/>
        <w:gridCol w:w="3032"/>
      </w:tblGrid>
      <w:tr w:rsidR="0074581C" w14:paraId="3B2CCA77" w14:textId="77777777" w:rsidTr="00D602FC">
        <w:trPr>
          <w:trHeight w:hRule="exact" w:val="305"/>
        </w:trPr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3" w14:textId="77777777" w:rsidR="0074581C" w:rsidRDefault="0074581C"/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4" w14:textId="77777777" w:rsidR="0074581C" w:rsidRDefault="0063130E">
            <w:pPr>
              <w:spacing w:line="280" w:lineRule="exact"/>
              <w:ind w:left="16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YES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5" w14:textId="77777777" w:rsidR="0074581C" w:rsidRDefault="0063130E">
            <w:pPr>
              <w:spacing w:line="280" w:lineRule="exact"/>
              <w:ind w:left="258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NO</w:t>
            </w:r>
          </w:p>
        </w:tc>
        <w:tc>
          <w:tcPr>
            <w:tcW w:w="3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6" w14:textId="77777777" w:rsidR="0074581C" w:rsidRDefault="0063130E">
            <w:pPr>
              <w:spacing w:line="280" w:lineRule="exact"/>
              <w:ind w:left="1041" w:right="1037"/>
              <w:jc w:val="center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DE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TAI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</w:p>
        </w:tc>
      </w:tr>
      <w:tr w:rsidR="0074581C" w14:paraId="3B2CCA7C" w14:textId="77777777" w:rsidTr="00D602FC">
        <w:trPr>
          <w:trHeight w:hRule="exact" w:val="302"/>
        </w:trPr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8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cl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x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y,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essi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)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9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A" w14:textId="77777777" w:rsidR="0074581C" w:rsidRDefault="0074581C"/>
        </w:tc>
        <w:tc>
          <w:tcPr>
            <w:tcW w:w="3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B" w14:textId="77777777" w:rsidR="0074581C" w:rsidRDefault="0074581C"/>
        </w:tc>
      </w:tr>
      <w:tr w:rsidR="0074581C" w14:paraId="3B2CCA81" w14:textId="77777777" w:rsidTr="00D602FC">
        <w:trPr>
          <w:trHeight w:hRule="exact" w:val="302"/>
        </w:trPr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D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ological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rvo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 s</w:t>
            </w:r>
            <w:r>
              <w:rPr>
                <w:rFonts w:ascii="Calibri" w:eastAsia="Calibri" w:hAnsi="Calibri" w:cs="Calibri"/>
                <w:spacing w:val="-3"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) ill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ess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E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7F" w14:textId="77777777" w:rsidR="0074581C" w:rsidRDefault="0074581C"/>
        </w:tc>
        <w:tc>
          <w:tcPr>
            <w:tcW w:w="3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0" w14:textId="77777777" w:rsidR="0074581C" w:rsidRDefault="0074581C"/>
        </w:tc>
      </w:tr>
      <w:tr w:rsidR="0074581C" w14:paraId="3B2CCA86" w14:textId="77777777" w:rsidTr="00D602FC">
        <w:trPr>
          <w:trHeight w:hRule="exact" w:val="303"/>
        </w:trPr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2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Respi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ory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un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g)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isea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3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4" w14:textId="77777777" w:rsidR="0074581C" w:rsidRDefault="0074581C"/>
        </w:tc>
        <w:tc>
          <w:tcPr>
            <w:tcW w:w="3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5" w14:textId="77777777" w:rsidR="0074581C" w:rsidRDefault="0074581C"/>
        </w:tc>
      </w:tr>
      <w:tr w:rsidR="0074581C" w14:paraId="3B2CCA8B" w14:textId="77777777" w:rsidTr="00D602FC">
        <w:trPr>
          <w:trHeight w:hRule="exact" w:val="305"/>
        </w:trPr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7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Rh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eu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ology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j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)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io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8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9" w14:textId="77777777" w:rsidR="0074581C" w:rsidRDefault="0074581C"/>
        </w:tc>
        <w:tc>
          <w:tcPr>
            <w:tcW w:w="3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A" w14:textId="77777777" w:rsidR="0074581C" w:rsidRDefault="0074581C"/>
        </w:tc>
      </w:tr>
      <w:tr w:rsidR="0074581C" w14:paraId="3B2CCA90" w14:textId="77777777" w:rsidTr="00D602FC">
        <w:trPr>
          <w:trHeight w:hRule="exact" w:val="302"/>
        </w:trPr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C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ms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D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E" w14:textId="77777777" w:rsidR="0074581C" w:rsidRDefault="0074581C"/>
        </w:tc>
        <w:tc>
          <w:tcPr>
            <w:tcW w:w="3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8F" w14:textId="77777777" w:rsidR="0074581C" w:rsidRDefault="0074581C"/>
        </w:tc>
      </w:tr>
      <w:tr w:rsidR="0074581C" w14:paraId="3B2CCA95" w14:textId="77777777" w:rsidTr="00D602FC">
        <w:trPr>
          <w:trHeight w:hRule="exact" w:val="302"/>
        </w:trPr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1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er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s?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2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3" w14:textId="77777777" w:rsidR="0074581C" w:rsidRDefault="0074581C"/>
        </w:tc>
        <w:tc>
          <w:tcPr>
            <w:tcW w:w="3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4" w14:textId="77777777" w:rsidR="0074581C" w:rsidRDefault="0074581C"/>
        </w:tc>
      </w:tr>
      <w:tr w:rsidR="0074581C" w14:paraId="3B2CCA97" w14:textId="77777777" w:rsidTr="00D602FC">
        <w:trPr>
          <w:trHeight w:hRule="exact" w:val="302"/>
        </w:trPr>
        <w:tc>
          <w:tcPr>
            <w:tcW w:w="10080" w:type="dxa"/>
            <w:gridSpan w:val="4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14:paraId="3B2CCA96" w14:textId="77777777" w:rsidR="0074581C" w:rsidRDefault="0063130E">
            <w:pPr>
              <w:spacing w:before="4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om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y</w:t>
            </w:r>
          </w:p>
        </w:tc>
      </w:tr>
      <w:tr w:rsidR="0074581C" w14:paraId="3B2CCA9C" w14:textId="77777777" w:rsidTr="00D602FC">
        <w:trPr>
          <w:trHeight w:hRule="exact" w:val="302"/>
        </w:trPr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8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you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?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9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A" w14:textId="77777777" w:rsidR="0074581C" w:rsidRDefault="0074581C"/>
        </w:tc>
        <w:tc>
          <w:tcPr>
            <w:tcW w:w="3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B" w14:textId="77777777" w:rsidR="0074581C" w:rsidRDefault="0074581C"/>
        </w:tc>
      </w:tr>
      <w:tr w:rsidR="0074581C" w14:paraId="3B2CCAA1" w14:textId="77777777" w:rsidTr="00D602FC">
        <w:trPr>
          <w:trHeight w:hRule="exact" w:val="305"/>
        </w:trPr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D" w14:textId="77777777" w:rsidR="0074581C" w:rsidRDefault="0063130E">
            <w:pPr>
              <w:spacing w:before="1"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you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st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g?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E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9F" w14:textId="77777777" w:rsidR="0074581C" w:rsidRDefault="0074581C"/>
        </w:tc>
        <w:tc>
          <w:tcPr>
            <w:tcW w:w="3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A0" w14:textId="77777777" w:rsidR="0074581C" w:rsidRDefault="0074581C"/>
        </w:tc>
      </w:tr>
      <w:tr w:rsidR="0074581C" w14:paraId="3B2CCAA6" w14:textId="77777777" w:rsidTr="00D602FC">
        <w:trPr>
          <w:trHeight w:hRule="exact" w:val="302"/>
        </w:trPr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A2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Are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you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ile</w:t>
            </w:r>
            <w:r>
              <w:rPr>
                <w:rFonts w:ascii="Calibri" w:eastAsia="Calibri" w:hAnsi="Calibri" w:cs="Calibri"/>
                <w:spacing w:val="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w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ay?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A3" w14:textId="77777777" w:rsidR="0074581C" w:rsidRDefault="0074581C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A4" w14:textId="77777777" w:rsidR="0074581C" w:rsidRDefault="0074581C"/>
        </w:tc>
        <w:tc>
          <w:tcPr>
            <w:tcW w:w="3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A5" w14:textId="77777777" w:rsidR="0074581C" w:rsidRDefault="0074581C"/>
        </w:tc>
      </w:tr>
      <w:tr w:rsidR="0063130E" w14:paraId="1D73E945" w14:textId="77777777" w:rsidTr="00D602FC">
        <w:trPr>
          <w:trHeight w:hRule="exact" w:val="302"/>
        </w:trPr>
        <w:tc>
          <w:tcPr>
            <w:tcW w:w="54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19254B7" w14:textId="12439F5C" w:rsidR="0063130E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position w:val="1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Have you undergone FGM / been cut / circumcised</w:t>
            </w:r>
          </w:p>
        </w:tc>
        <w:tc>
          <w:tcPr>
            <w:tcW w:w="70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5C8B664" w14:textId="77777777" w:rsidR="0063130E" w:rsidRDefault="0063130E"/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009DFDD" w14:textId="77777777" w:rsidR="0063130E" w:rsidRDefault="0063130E"/>
        </w:tc>
        <w:tc>
          <w:tcPr>
            <w:tcW w:w="303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5DDEA57" w14:textId="77777777" w:rsidR="0063130E" w:rsidRDefault="0063130E"/>
        </w:tc>
      </w:tr>
    </w:tbl>
    <w:p w14:paraId="78D1BC7A" w14:textId="77777777" w:rsidR="005268A0" w:rsidRDefault="005268A0">
      <w:pPr>
        <w:spacing w:before="8" w:line="260" w:lineRule="exact"/>
        <w:rPr>
          <w:sz w:val="26"/>
          <w:szCs w:val="26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5268A0" w14:paraId="552278B3" w14:textId="77777777" w:rsidTr="00D602FC">
        <w:tc>
          <w:tcPr>
            <w:tcW w:w="10065" w:type="dxa"/>
            <w:shd w:val="clear" w:color="auto" w:fill="DBE5F1" w:themeFill="accent1" w:themeFillTint="33"/>
            <w:vAlign w:val="center"/>
          </w:tcPr>
          <w:p w14:paraId="60C087B1" w14:textId="5A023BA8" w:rsidR="005268A0" w:rsidRPr="005268A0" w:rsidRDefault="005268A0" w:rsidP="005268A0">
            <w:pPr>
              <w:spacing w:before="11" w:line="280" w:lineRule="exac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Ar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e 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ou c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y tak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b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me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di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cat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6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(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p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escri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,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rc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as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rac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ive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ill</w:t>
            </w:r>
            <w:r>
              <w:rPr>
                <w:rFonts w:ascii="Calibri" w:eastAsia="Calibri" w:hAnsi="Calibri" w:cs="Calibri"/>
                <w:spacing w:val="-3"/>
                <w:sz w:val="24"/>
                <w:szCs w:val="24"/>
              </w:rPr>
              <w:t>)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?</w:t>
            </w:r>
          </w:p>
        </w:tc>
      </w:tr>
      <w:tr w:rsidR="005268A0" w14:paraId="32991E5A" w14:textId="77777777" w:rsidTr="00D602FC">
        <w:tc>
          <w:tcPr>
            <w:tcW w:w="10065" w:type="dxa"/>
          </w:tcPr>
          <w:p w14:paraId="24E8DDE6" w14:textId="77777777" w:rsidR="005268A0" w:rsidRDefault="005268A0">
            <w:pPr>
              <w:spacing w:before="8" w:line="260" w:lineRule="exact"/>
              <w:rPr>
                <w:sz w:val="26"/>
                <w:szCs w:val="26"/>
              </w:rPr>
            </w:pPr>
          </w:p>
          <w:p w14:paraId="14958784" w14:textId="77777777" w:rsidR="005268A0" w:rsidRDefault="005268A0">
            <w:pPr>
              <w:spacing w:before="8" w:line="260" w:lineRule="exact"/>
              <w:rPr>
                <w:sz w:val="26"/>
                <w:szCs w:val="26"/>
              </w:rPr>
            </w:pPr>
          </w:p>
          <w:p w14:paraId="477C86F4" w14:textId="77777777" w:rsidR="005268A0" w:rsidRDefault="005268A0">
            <w:pPr>
              <w:spacing w:before="8" w:line="260" w:lineRule="exact"/>
              <w:rPr>
                <w:sz w:val="26"/>
                <w:szCs w:val="26"/>
              </w:rPr>
            </w:pPr>
          </w:p>
          <w:p w14:paraId="0F521ABB" w14:textId="77777777" w:rsidR="005268A0" w:rsidRDefault="005268A0">
            <w:pPr>
              <w:spacing w:before="8" w:line="260" w:lineRule="exact"/>
              <w:rPr>
                <w:sz w:val="26"/>
                <w:szCs w:val="26"/>
              </w:rPr>
            </w:pPr>
          </w:p>
          <w:p w14:paraId="223EB31D" w14:textId="77777777" w:rsidR="005268A0" w:rsidRDefault="005268A0">
            <w:pPr>
              <w:spacing w:before="8" w:line="260" w:lineRule="exact"/>
              <w:rPr>
                <w:sz w:val="26"/>
                <w:szCs w:val="26"/>
              </w:rPr>
            </w:pPr>
          </w:p>
          <w:p w14:paraId="267D5E58" w14:textId="77777777" w:rsidR="00D602FC" w:rsidRDefault="00D602FC">
            <w:pPr>
              <w:spacing w:before="8" w:line="260" w:lineRule="exact"/>
              <w:rPr>
                <w:sz w:val="26"/>
                <w:szCs w:val="26"/>
              </w:rPr>
            </w:pPr>
          </w:p>
        </w:tc>
      </w:tr>
    </w:tbl>
    <w:p w14:paraId="3B2CCAB1" w14:textId="77777777" w:rsidR="0074581C" w:rsidRDefault="0074581C">
      <w:pPr>
        <w:spacing w:line="200" w:lineRule="exact"/>
      </w:pPr>
    </w:p>
    <w:tbl>
      <w:tblPr>
        <w:tblW w:w="0" w:type="auto"/>
        <w:tblInd w:w="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85"/>
        <w:gridCol w:w="1128"/>
        <w:gridCol w:w="2064"/>
        <w:gridCol w:w="1287"/>
        <w:gridCol w:w="1630"/>
        <w:gridCol w:w="1186"/>
      </w:tblGrid>
      <w:tr w:rsidR="0074581C" w14:paraId="3B2CCAB3" w14:textId="77777777" w:rsidTr="00D602FC">
        <w:trPr>
          <w:trHeight w:hRule="exact" w:val="590"/>
        </w:trPr>
        <w:tc>
          <w:tcPr>
            <w:tcW w:w="10080" w:type="dxa"/>
            <w:gridSpan w:val="6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shd w:val="clear" w:color="auto" w:fill="DBE4F0"/>
          </w:tcPr>
          <w:p w14:paraId="3B2CCAB2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PL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NF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AT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NY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VAC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S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 xml:space="preserve">R 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TA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TAK</w:t>
            </w:r>
            <w:r>
              <w:rPr>
                <w:rFonts w:ascii="Calibri" w:eastAsia="Calibri" w:hAnsi="Calibri" w:cs="Calibri"/>
                <w:b/>
                <w:spacing w:val="-2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 xml:space="preserve"> I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position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HE</w:t>
            </w:r>
            <w:r>
              <w:rPr>
                <w:rFonts w:ascii="Calibri" w:eastAsia="Calibri" w:hAnsi="Calibri" w:cs="Calibri"/>
                <w:b/>
                <w:spacing w:val="-1"/>
                <w:position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position w:val="1"/>
                <w:sz w:val="24"/>
                <w:szCs w:val="24"/>
              </w:rPr>
              <w:t>PAST</w:t>
            </w:r>
          </w:p>
        </w:tc>
      </w:tr>
      <w:tr w:rsidR="0074581C" w14:paraId="3B2CCABD" w14:textId="77777777" w:rsidTr="00451EF1">
        <w:trPr>
          <w:trHeight w:hRule="exact" w:val="510"/>
        </w:trPr>
        <w:tc>
          <w:tcPr>
            <w:tcW w:w="2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B4" w14:textId="77777777" w:rsidR="0074581C" w:rsidRDefault="0074581C">
            <w:pPr>
              <w:spacing w:before="2" w:line="140" w:lineRule="exact"/>
              <w:rPr>
                <w:sz w:val="15"/>
                <w:szCs w:val="15"/>
              </w:rPr>
            </w:pPr>
          </w:p>
          <w:p w14:paraId="3B2CCAB5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nus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/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oli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/d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B6" w14:textId="77777777" w:rsidR="0074581C" w:rsidRDefault="0074581C"/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B7" w14:textId="77777777" w:rsidR="0074581C" w:rsidRDefault="0074581C">
            <w:pPr>
              <w:spacing w:before="2" w:line="140" w:lineRule="exact"/>
              <w:rPr>
                <w:sz w:val="15"/>
                <w:szCs w:val="15"/>
              </w:rPr>
            </w:pPr>
          </w:p>
          <w:p w14:paraId="3B2CCAB8" w14:textId="77777777" w:rsidR="0074581C" w:rsidRDefault="0063130E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MMR</w:t>
            </w:r>
          </w:p>
        </w:tc>
        <w:tc>
          <w:tcPr>
            <w:tcW w:w="1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B9" w14:textId="77777777" w:rsidR="0074581C" w:rsidRDefault="0074581C"/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BA" w14:textId="77777777" w:rsidR="0074581C" w:rsidRDefault="0074581C">
            <w:pPr>
              <w:spacing w:before="2" w:line="140" w:lineRule="exact"/>
              <w:rPr>
                <w:sz w:val="15"/>
                <w:szCs w:val="15"/>
              </w:rPr>
            </w:pPr>
          </w:p>
          <w:p w14:paraId="3B2CCABB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z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BC" w14:textId="77777777" w:rsidR="0074581C" w:rsidRDefault="0074581C"/>
        </w:tc>
      </w:tr>
      <w:tr w:rsidR="0074581C" w14:paraId="3B2CCAC7" w14:textId="77777777" w:rsidTr="00451EF1">
        <w:trPr>
          <w:trHeight w:hRule="exact" w:val="510"/>
        </w:trPr>
        <w:tc>
          <w:tcPr>
            <w:tcW w:w="2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BE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BF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Typ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d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0" w14:textId="77777777" w:rsidR="0074581C" w:rsidRDefault="0074581C"/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1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C2" w14:textId="77777777" w:rsidR="0074581C" w:rsidRDefault="0063130E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</w:p>
        </w:tc>
        <w:tc>
          <w:tcPr>
            <w:tcW w:w="1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3" w14:textId="77777777" w:rsidR="0074581C" w:rsidRDefault="0074581C"/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4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C5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u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6" w14:textId="77777777" w:rsidR="0074581C" w:rsidRDefault="0074581C"/>
        </w:tc>
      </w:tr>
      <w:tr w:rsidR="0074581C" w14:paraId="3B2CCAD1" w14:textId="77777777" w:rsidTr="00451EF1">
        <w:trPr>
          <w:trHeight w:hRule="exact" w:val="510"/>
        </w:trPr>
        <w:tc>
          <w:tcPr>
            <w:tcW w:w="2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8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C9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Ch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le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A" w14:textId="77777777" w:rsidR="0074581C" w:rsidRDefault="0074581C"/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B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CC" w14:textId="77777777" w:rsidR="0074581C" w:rsidRDefault="0063130E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B</w:t>
            </w:r>
          </w:p>
        </w:tc>
        <w:tc>
          <w:tcPr>
            <w:tcW w:w="1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D" w14:textId="77777777" w:rsidR="0074581C" w:rsidRDefault="0074581C"/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CE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CF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gi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0" w14:textId="77777777" w:rsidR="0074581C" w:rsidRDefault="0074581C"/>
        </w:tc>
      </w:tr>
      <w:tr w:rsidR="0074581C" w14:paraId="3B2CCADB" w14:textId="77777777" w:rsidTr="00451EF1">
        <w:trPr>
          <w:trHeight w:hRule="exact" w:val="698"/>
        </w:trPr>
        <w:tc>
          <w:tcPr>
            <w:tcW w:w="2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2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D3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Rabies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4" w14:textId="77777777" w:rsidR="0074581C" w:rsidRDefault="0074581C"/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5" w14:textId="77777777" w:rsidR="0074581C" w:rsidRDefault="0063130E">
            <w:pPr>
              <w:spacing w:line="280" w:lineRule="exact"/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Ja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position w:val="1"/>
                <w:sz w:val="24"/>
                <w:szCs w:val="24"/>
              </w:rPr>
              <w:t>s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3B2CCAD6" w14:textId="77777777" w:rsidR="0074581C" w:rsidRDefault="0063130E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hali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</w:p>
        </w:tc>
        <w:tc>
          <w:tcPr>
            <w:tcW w:w="1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7" w14:textId="77777777" w:rsidR="0074581C" w:rsidRDefault="0074581C"/>
        </w:tc>
        <w:tc>
          <w:tcPr>
            <w:tcW w:w="16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8" w14:textId="77777777" w:rsidR="0074581C" w:rsidRDefault="0063130E">
            <w:pPr>
              <w:spacing w:line="280" w:lineRule="exact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Ti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 xml:space="preserve">k </w:t>
            </w:r>
            <w:r>
              <w:rPr>
                <w:rFonts w:ascii="Calibri" w:eastAsia="Calibri" w:hAnsi="Calibri" w:cs="Calibri"/>
                <w:spacing w:val="-1"/>
                <w:position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or</w:t>
            </w:r>
            <w:r>
              <w:rPr>
                <w:rFonts w:ascii="Calibri" w:eastAsia="Calibri" w:hAnsi="Calibri" w:cs="Calibri"/>
                <w:spacing w:val="1"/>
                <w:position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position w:val="1"/>
                <w:sz w:val="24"/>
                <w:szCs w:val="24"/>
              </w:rPr>
              <w:t>e</w:t>
            </w:r>
          </w:p>
          <w:p w14:paraId="3B2CCAD9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c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p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ali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is</w:t>
            </w:r>
          </w:p>
        </w:tc>
        <w:tc>
          <w:tcPr>
            <w:tcW w:w="118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A" w14:textId="77777777" w:rsidR="0074581C" w:rsidRDefault="0074581C"/>
        </w:tc>
      </w:tr>
      <w:tr w:rsidR="0074581C" w14:paraId="3B2CCAE3" w14:textId="77777777" w:rsidTr="00451EF1">
        <w:trPr>
          <w:trHeight w:hRule="exact" w:val="510"/>
        </w:trPr>
        <w:tc>
          <w:tcPr>
            <w:tcW w:w="27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C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DD" w14:textId="77777777" w:rsidR="0074581C" w:rsidRDefault="0063130E">
            <w:pPr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Yell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w 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v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</w:p>
        </w:tc>
        <w:tc>
          <w:tcPr>
            <w:tcW w:w="11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E" w14:textId="77777777" w:rsidR="0074581C" w:rsidRDefault="0074581C"/>
        </w:tc>
        <w:tc>
          <w:tcPr>
            <w:tcW w:w="206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DF" w14:textId="77777777" w:rsidR="0074581C" w:rsidRDefault="0074581C">
            <w:pPr>
              <w:spacing w:before="5" w:line="140" w:lineRule="exact"/>
              <w:rPr>
                <w:sz w:val="14"/>
                <w:szCs w:val="14"/>
              </w:rPr>
            </w:pPr>
          </w:p>
          <w:p w14:paraId="3B2CCAE0" w14:textId="77777777" w:rsidR="0074581C" w:rsidRDefault="0063130E">
            <w:pPr>
              <w:ind w:left="105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CG</w:t>
            </w:r>
          </w:p>
        </w:tc>
        <w:tc>
          <w:tcPr>
            <w:tcW w:w="128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E1" w14:textId="77777777" w:rsidR="0074581C" w:rsidRDefault="0074581C"/>
        </w:tc>
        <w:tc>
          <w:tcPr>
            <w:tcW w:w="2816" w:type="dxa"/>
            <w:gridSpan w:val="2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E2" w14:textId="77777777" w:rsidR="0074581C" w:rsidRDefault="0063130E">
            <w:pPr>
              <w:spacing w:before="4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Ot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h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er</w:t>
            </w:r>
          </w:p>
        </w:tc>
      </w:tr>
      <w:tr w:rsidR="0074581C" w14:paraId="3B2CCAE5" w14:textId="77777777" w:rsidTr="00451EF1">
        <w:trPr>
          <w:trHeight w:hRule="exact" w:val="510"/>
        </w:trPr>
        <w:tc>
          <w:tcPr>
            <w:tcW w:w="10080" w:type="dxa"/>
            <w:gridSpan w:val="6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B2CCAE4" w14:textId="77777777" w:rsidR="0074581C" w:rsidRDefault="0063130E">
            <w:pPr>
              <w:spacing w:before="4"/>
              <w:ind w:left="102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M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ala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ia</w:t>
            </w:r>
            <w:r>
              <w:rPr>
                <w:rFonts w:ascii="Calibri" w:eastAsia="Calibri" w:hAnsi="Calibri" w:cs="Calibri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Ta</w:t>
            </w:r>
            <w:r>
              <w:rPr>
                <w:rFonts w:ascii="Calibri" w:eastAsia="Calibri" w:hAnsi="Calibri" w:cs="Calibri"/>
                <w:spacing w:val="1"/>
                <w:sz w:val="24"/>
                <w:szCs w:val="24"/>
              </w:rPr>
              <w:t>b</w:t>
            </w:r>
            <w:r>
              <w:rPr>
                <w:rFonts w:ascii="Calibri" w:eastAsia="Calibri" w:hAnsi="Calibri" w:cs="Calibri"/>
                <w:spacing w:val="-2"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e</w:t>
            </w:r>
            <w:r>
              <w:rPr>
                <w:rFonts w:ascii="Calibri" w:eastAsia="Calibri" w:hAnsi="Calibri" w:cs="Calibri"/>
                <w:spacing w:val="2"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s</w:t>
            </w:r>
          </w:p>
        </w:tc>
      </w:tr>
    </w:tbl>
    <w:p w14:paraId="1A5E1435" w14:textId="77777777" w:rsidR="005268A0" w:rsidRDefault="005268A0">
      <w:pPr>
        <w:spacing w:line="200" w:lineRule="exact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0065"/>
      </w:tblGrid>
      <w:tr w:rsidR="005268A0" w14:paraId="25588E85" w14:textId="77777777" w:rsidTr="00D602FC">
        <w:tc>
          <w:tcPr>
            <w:tcW w:w="10065" w:type="dxa"/>
            <w:shd w:val="clear" w:color="auto" w:fill="DBE5F1" w:themeFill="accent1" w:themeFillTint="33"/>
            <w:vAlign w:val="center"/>
          </w:tcPr>
          <w:p w14:paraId="184B8C78" w14:textId="54A525C3" w:rsidR="005268A0" w:rsidRPr="005268A0" w:rsidRDefault="004C5FED" w:rsidP="002D00C1">
            <w:pPr>
              <w:spacing w:before="11" w:line="280" w:lineRule="exact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An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 xml:space="preserve">y 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dd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</w:t>
            </w:r>
            <w:r>
              <w:rPr>
                <w:rFonts w:ascii="Calibri" w:eastAsia="Calibri" w:hAnsi="Calibri" w:cs="Calibri"/>
                <w:b/>
                <w:spacing w:val="2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n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l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in</w:t>
            </w:r>
            <w:r>
              <w:rPr>
                <w:rFonts w:ascii="Calibri" w:eastAsia="Calibri" w:hAnsi="Calibri" w:cs="Calibri"/>
                <w:b/>
                <w:spacing w:val="-2"/>
                <w:sz w:val="24"/>
                <w:szCs w:val="24"/>
              </w:rPr>
              <w:t>f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</w:t>
            </w:r>
            <w:r>
              <w:rPr>
                <w:rFonts w:ascii="Calibri" w:eastAsia="Calibri" w:hAnsi="Calibri" w:cs="Calibri"/>
                <w:b/>
                <w:spacing w:val="1"/>
                <w:sz w:val="24"/>
                <w:szCs w:val="24"/>
              </w:rPr>
              <w:t>r</w:t>
            </w:r>
            <w:r>
              <w:rPr>
                <w:rFonts w:ascii="Calibri" w:eastAsia="Calibri" w:hAnsi="Calibri" w:cs="Calibri"/>
                <w:b/>
                <w:spacing w:val="-1"/>
                <w:sz w:val="24"/>
                <w:szCs w:val="24"/>
              </w:rPr>
              <w:t>ma</w:t>
            </w: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tion</w:t>
            </w:r>
          </w:p>
        </w:tc>
      </w:tr>
      <w:tr w:rsidR="005268A0" w14:paraId="0804B573" w14:textId="77777777" w:rsidTr="00D602FC">
        <w:tc>
          <w:tcPr>
            <w:tcW w:w="10065" w:type="dxa"/>
          </w:tcPr>
          <w:p w14:paraId="51603D43" w14:textId="77777777" w:rsidR="005268A0" w:rsidRDefault="005268A0" w:rsidP="002D00C1">
            <w:pPr>
              <w:spacing w:before="8" w:line="260" w:lineRule="exact"/>
              <w:rPr>
                <w:sz w:val="26"/>
                <w:szCs w:val="26"/>
              </w:rPr>
            </w:pPr>
          </w:p>
          <w:p w14:paraId="1F5636D9" w14:textId="77777777" w:rsidR="00451EF1" w:rsidRDefault="00451EF1" w:rsidP="002D00C1">
            <w:pPr>
              <w:spacing w:before="8" w:line="260" w:lineRule="exact"/>
              <w:rPr>
                <w:sz w:val="26"/>
                <w:szCs w:val="26"/>
              </w:rPr>
            </w:pPr>
          </w:p>
          <w:p w14:paraId="5A6A2C43" w14:textId="77777777" w:rsidR="005268A0" w:rsidRDefault="005268A0" w:rsidP="002D00C1">
            <w:pPr>
              <w:spacing w:before="8" w:line="260" w:lineRule="exact"/>
              <w:rPr>
                <w:sz w:val="26"/>
                <w:szCs w:val="26"/>
              </w:rPr>
            </w:pPr>
          </w:p>
          <w:p w14:paraId="24EF3659" w14:textId="77777777" w:rsidR="00D602FC" w:rsidRDefault="00D602FC" w:rsidP="002D00C1">
            <w:pPr>
              <w:spacing w:before="8" w:line="260" w:lineRule="exact"/>
              <w:rPr>
                <w:sz w:val="26"/>
                <w:szCs w:val="26"/>
              </w:rPr>
            </w:pPr>
          </w:p>
        </w:tc>
      </w:tr>
    </w:tbl>
    <w:p w14:paraId="13DD94DC" w14:textId="77777777" w:rsidR="007A24A3" w:rsidRDefault="007A24A3">
      <w:pPr>
        <w:spacing w:line="200" w:lineRule="exact"/>
      </w:pPr>
    </w:p>
    <w:p w14:paraId="36A46522" w14:textId="15732E69" w:rsidR="007A24A3" w:rsidRDefault="007A24A3">
      <w:pPr>
        <w:spacing w:line="200" w:lineRule="exact"/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A0B7D9" wp14:editId="7AD3005C">
                <wp:simplePos x="0" y="0"/>
                <wp:positionH relativeFrom="column">
                  <wp:posOffset>-635</wp:posOffset>
                </wp:positionH>
                <wp:positionV relativeFrom="paragraph">
                  <wp:posOffset>20320</wp:posOffset>
                </wp:positionV>
                <wp:extent cx="6390640" cy="447675"/>
                <wp:effectExtent l="0" t="0" r="1016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90640" cy="447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130732" w14:textId="2517F4F3" w:rsidR="007920C4" w:rsidRPr="00EA7348" w:rsidRDefault="007A24A3">
                            <w:pPr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7A24A3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>Patient signature:</w:t>
                            </w:r>
                            <w:r w:rsidRPr="007A24A3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7A24A3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7A24A3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7A24A3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7A24A3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7A24A3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7A24A3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ab/>
                            </w:r>
                            <w:r w:rsidRPr="007A24A3">
                              <w:rPr>
                                <w:rFonts w:asciiTheme="minorHAnsi" w:hAnsiTheme="minorHAnsi"/>
                                <w:b/>
                                <w:sz w:val="24"/>
                                <w:szCs w:val="24"/>
                              </w:rPr>
                              <w:tab/>
                              <w:t>Date: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A0B7D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.05pt;margin-top:1.6pt;width:503.2pt;height:3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">
                <v:textbox>
                  <w:txbxContent>
                    <w:p w14:paraId="5F130732" w14:textId="2517F4F3" w:rsidR="007920C4" w:rsidRPr="00EA7348" w:rsidRDefault="007A24A3">
                      <w:pPr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</w:pPr>
                      <w:r w:rsidRPr="007A24A3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>Patient signature:</w:t>
                      </w:r>
                      <w:r w:rsidRPr="007A24A3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ab/>
                      </w:r>
                      <w:r w:rsidRPr="007A24A3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ab/>
                      </w:r>
                      <w:r w:rsidRPr="007A24A3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ab/>
                      </w:r>
                      <w:r w:rsidRPr="007A24A3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ab/>
                      </w:r>
                      <w:r w:rsidRPr="007A24A3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ab/>
                      </w:r>
                      <w:r w:rsidRPr="007A24A3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ab/>
                      </w:r>
                      <w:r w:rsidRPr="007A24A3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ab/>
                      </w:r>
                      <w:r w:rsidRPr="007A24A3">
                        <w:rPr>
                          <w:rFonts w:asciiTheme="minorHAnsi" w:hAnsiTheme="minorHAnsi"/>
                          <w:b/>
                          <w:sz w:val="24"/>
                          <w:szCs w:val="24"/>
                        </w:rPr>
                        <w:tab/>
                        <w:t>Date:</w:t>
                      </w:r>
                    </w:p>
                  </w:txbxContent>
                </v:textbox>
              </v:shape>
            </w:pict>
          </mc:Fallback>
        </mc:AlternateContent>
      </w:r>
    </w:p>
    <w:p w14:paraId="5BC89F71" w14:textId="77777777" w:rsidR="007A24A3" w:rsidRDefault="007A24A3">
      <w:pPr>
        <w:spacing w:line="200" w:lineRule="exact"/>
      </w:pPr>
    </w:p>
    <w:p w14:paraId="3A99A6F1" w14:textId="77777777" w:rsidR="007A24A3" w:rsidRDefault="007A24A3">
      <w:pPr>
        <w:spacing w:line="200" w:lineRule="exact"/>
      </w:pPr>
    </w:p>
    <w:p w14:paraId="3B2CCAF5" w14:textId="6FEDEB92" w:rsidR="0074581C" w:rsidRDefault="0074581C">
      <w:pPr>
        <w:spacing w:line="200" w:lineRule="exact"/>
      </w:pPr>
    </w:p>
    <w:p w14:paraId="25229A8B" w14:textId="77777777" w:rsidR="007920C4" w:rsidRDefault="007920C4">
      <w:pPr>
        <w:spacing w:line="200" w:lineRule="exact"/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6379"/>
        <w:gridCol w:w="1985"/>
      </w:tblGrid>
      <w:tr w:rsidR="007A24A3" w14:paraId="6BFF9150" w14:textId="47980DC8" w:rsidTr="00D602FC">
        <w:trPr>
          <w:trHeight w:val="390"/>
        </w:trPr>
        <w:tc>
          <w:tcPr>
            <w:tcW w:w="10065" w:type="dxa"/>
            <w:gridSpan w:val="3"/>
            <w:shd w:val="clear" w:color="auto" w:fill="DBE5F1" w:themeFill="accent1" w:themeFillTint="33"/>
          </w:tcPr>
          <w:p w14:paraId="2F559EC1" w14:textId="674E86B0" w:rsidR="007A24A3" w:rsidRPr="000757F9" w:rsidRDefault="007A24A3" w:rsidP="002D00C1">
            <w:pPr>
              <w:spacing w:before="11" w:line="280" w:lineRule="exact"/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</w:pPr>
            <w:r w:rsidRPr="000757F9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For practice use only</w:t>
            </w:r>
          </w:p>
        </w:tc>
      </w:tr>
      <w:tr w:rsidR="007A24A3" w14:paraId="436D00D5" w14:textId="77777777" w:rsidTr="00EA7348">
        <w:trPr>
          <w:trHeight w:val="567"/>
        </w:trPr>
        <w:tc>
          <w:tcPr>
            <w:tcW w:w="10065" w:type="dxa"/>
            <w:gridSpan w:val="3"/>
            <w:shd w:val="clear" w:color="auto" w:fill="FFFFFF" w:themeFill="background1"/>
            <w:vAlign w:val="center"/>
          </w:tcPr>
          <w:p w14:paraId="6F239737" w14:textId="2BDC2EB9" w:rsidR="007A24A3" w:rsidRPr="000757F9" w:rsidRDefault="007A24A3" w:rsidP="00D602FC">
            <w:pPr>
              <w:spacing w:before="11" w:line="280" w:lineRule="exact"/>
              <w:rPr>
                <w:rFonts w:ascii="Calibri" w:eastAsia="Calibri" w:hAnsi="Calibri" w:cs="Calibri"/>
                <w:spacing w:val="1"/>
                <w:sz w:val="22"/>
                <w:szCs w:val="22"/>
              </w:rPr>
            </w:pPr>
            <w:r w:rsidRPr="000757F9"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Receptionist initials:                      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     </w:t>
            </w:r>
            <w:r w:rsidRPr="000757F9"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    </w:t>
            </w:r>
            <w:r w:rsidRPr="000757F9"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Date received: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                                                     </w:t>
            </w:r>
            <w:r w:rsidR="00451EF1"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    </w:t>
            </w:r>
            <w:r w:rsidRPr="000757F9">
              <w:rPr>
                <w:rFonts w:ascii="Calibri" w:eastAsia="Calibri" w:hAnsi="Calibri" w:cs="Calibri"/>
                <w:spacing w:val="1"/>
                <w:sz w:val="22"/>
                <w:szCs w:val="22"/>
              </w:rPr>
              <w:t>Read Code: 38B3</w:t>
            </w:r>
          </w:p>
        </w:tc>
      </w:tr>
      <w:tr w:rsidR="007A24A3" w14:paraId="28D69F9F" w14:textId="77777777" w:rsidTr="00EA7348">
        <w:trPr>
          <w:trHeight w:val="567"/>
        </w:trPr>
        <w:tc>
          <w:tcPr>
            <w:tcW w:w="10065" w:type="dxa"/>
            <w:gridSpan w:val="3"/>
            <w:shd w:val="clear" w:color="auto" w:fill="FFFFFF" w:themeFill="background1"/>
            <w:vAlign w:val="center"/>
          </w:tcPr>
          <w:p w14:paraId="07C19750" w14:textId="2A931D0B" w:rsidR="007A24A3" w:rsidRPr="000757F9" w:rsidRDefault="007A24A3" w:rsidP="00D602FC">
            <w:pPr>
              <w:spacing w:before="11" w:line="280" w:lineRule="exact"/>
              <w:rPr>
                <w:rFonts w:ascii="Calibri" w:eastAsia="Calibri" w:hAnsi="Calibri" w:cs="Calibri"/>
                <w:spacing w:val="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Patient appointment booked with:                                                   Date:                            </w:t>
            </w:r>
            <w:r w:rsidR="00451EF1"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  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</w:t>
            </w:r>
            <w:r w:rsidR="00EA7348"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 </w:t>
            </w: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Time:</w:t>
            </w:r>
          </w:p>
        </w:tc>
      </w:tr>
      <w:tr w:rsidR="00451EF1" w14:paraId="0D789074" w14:textId="77777777" w:rsidTr="00A90AC4">
        <w:trPr>
          <w:trHeight w:val="680"/>
        </w:trPr>
        <w:tc>
          <w:tcPr>
            <w:tcW w:w="1701" w:type="dxa"/>
            <w:shd w:val="clear" w:color="auto" w:fill="DBE5F1" w:themeFill="accent1" w:themeFillTint="33"/>
            <w:vAlign w:val="center"/>
          </w:tcPr>
          <w:p w14:paraId="732E8219" w14:textId="69D17F92" w:rsidR="00451EF1" w:rsidRPr="00EA7348" w:rsidRDefault="00EA7348" w:rsidP="00A90AC4">
            <w:pPr>
              <w:spacing w:before="11" w:line="280" w:lineRule="exact"/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</w:pPr>
            <w:r w:rsidRPr="00EA7348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Scan &amp; f</w:t>
            </w:r>
            <w:r w:rsidR="00451EF1" w:rsidRPr="00EA7348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ile </w:t>
            </w:r>
            <w:r w:rsidRPr="00EA7348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into</w:t>
            </w:r>
            <w:r w:rsidR="00451EF1" w:rsidRPr="00EA7348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 xml:space="preserve"> </w:t>
            </w:r>
          </w:p>
          <w:p w14:paraId="2A176C41" w14:textId="4E76CC3F" w:rsidR="00451EF1" w:rsidRDefault="00451EF1" w:rsidP="00A90AC4">
            <w:pPr>
              <w:spacing w:before="11" w:line="280" w:lineRule="exact"/>
              <w:rPr>
                <w:rFonts w:ascii="Calibri" w:eastAsia="Calibri" w:hAnsi="Calibri" w:cs="Calibri"/>
                <w:spacing w:val="1"/>
                <w:sz w:val="22"/>
                <w:szCs w:val="22"/>
              </w:rPr>
            </w:pPr>
            <w:r w:rsidRPr="00EA7348">
              <w:rPr>
                <w:rFonts w:ascii="Calibri" w:eastAsia="Calibri" w:hAnsi="Calibri" w:cs="Calibri"/>
                <w:b/>
                <w:spacing w:val="1"/>
                <w:sz w:val="22"/>
                <w:szCs w:val="22"/>
              </w:rPr>
              <w:t>patient record</w:t>
            </w:r>
          </w:p>
        </w:tc>
        <w:tc>
          <w:tcPr>
            <w:tcW w:w="6379" w:type="dxa"/>
            <w:shd w:val="clear" w:color="auto" w:fill="DBE5F1" w:themeFill="accent1" w:themeFillTint="33"/>
            <w:vAlign w:val="center"/>
          </w:tcPr>
          <w:p w14:paraId="3E8667ED" w14:textId="74A8E26F" w:rsidR="00451EF1" w:rsidRDefault="00EA7348" w:rsidP="00A90AC4">
            <w:pPr>
              <w:spacing w:before="11" w:line="280" w:lineRule="exact"/>
              <w:rPr>
                <w:rFonts w:ascii="Calibri" w:eastAsia="Calibri" w:hAnsi="Calibri" w:cs="Calibri"/>
                <w:spacing w:val="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Clinician</w:t>
            </w:r>
            <w:r w:rsidR="002C5F91"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 i</w:t>
            </w:r>
            <w:r w:rsidR="00451EF1">
              <w:rPr>
                <w:rFonts w:ascii="Calibri" w:eastAsia="Calibri" w:hAnsi="Calibri" w:cs="Calibri"/>
                <w:spacing w:val="1"/>
                <w:sz w:val="22"/>
                <w:szCs w:val="22"/>
              </w:rPr>
              <w:t xml:space="preserve">nitials </w:t>
            </w:r>
          </w:p>
          <w:p w14:paraId="5FA0D420" w14:textId="4915BBFE" w:rsidR="00451EF1" w:rsidRDefault="002C5F91" w:rsidP="00A90AC4">
            <w:pPr>
              <w:spacing w:before="11" w:line="280" w:lineRule="exact"/>
              <w:rPr>
                <w:rFonts w:ascii="Calibri" w:eastAsia="Calibri" w:hAnsi="Calibri" w:cs="Calibri"/>
                <w:spacing w:val="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&amp; s</w:t>
            </w:r>
            <w:r w:rsidR="00451EF1">
              <w:rPr>
                <w:rFonts w:ascii="Calibri" w:eastAsia="Calibri" w:hAnsi="Calibri" w:cs="Calibri"/>
                <w:spacing w:val="1"/>
                <w:sz w:val="22"/>
                <w:szCs w:val="22"/>
              </w:rPr>
              <w:t>ignature</w:t>
            </w:r>
            <w:r w:rsidR="00EA7348">
              <w:rPr>
                <w:rFonts w:ascii="Calibri" w:eastAsia="Calibri" w:hAnsi="Calibri" w:cs="Calibri"/>
                <w:spacing w:val="1"/>
                <w:sz w:val="22"/>
                <w:szCs w:val="22"/>
              </w:rPr>
              <w:t>:</w:t>
            </w:r>
          </w:p>
        </w:tc>
        <w:tc>
          <w:tcPr>
            <w:tcW w:w="1985" w:type="dxa"/>
            <w:shd w:val="clear" w:color="auto" w:fill="DBE5F1" w:themeFill="accent1" w:themeFillTint="33"/>
            <w:vAlign w:val="center"/>
          </w:tcPr>
          <w:p w14:paraId="25A030B0" w14:textId="13CE5315" w:rsidR="00451EF1" w:rsidRDefault="00451EF1" w:rsidP="00A90AC4">
            <w:pPr>
              <w:spacing w:before="11" w:line="280" w:lineRule="exact"/>
              <w:rPr>
                <w:rFonts w:ascii="Calibri" w:eastAsia="Calibri" w:hAnsi="Calibri" w:cs="Calibri"/>
                <w:spacing w:val="1"/>
                <w:sz w:val="22"/>
                <w:szCs w:val="22"/>
              </w:rPr>
            </w:pPr>
            <w:r>
              <w:rPr>
                <w:rFonts w:ascii="Calibri" w:eastAsia="Calibri" w:hAnsi="Calibri" w:cs="Calibri"/>
                <w:spacing w:val="1"/>
                <w:sz w:val="22"/>
                <w:szCs w:val="22"/>
              </w:rPr>
              <w:t>Date:</w:t>
            </w:r>
          </w:p>
        </w:tc>
      </w:tr>
    </w:tbl>
    <w:p w14:paraId="4B21F79C" w14:textId="77777777" w:rsidR="0040475A" w:rsidRDefault="0040475A" w:rsidP="000757F9">
      <w:pPr>
        <w:tabs>
          <w:tab w:val="left" w:pos="460"/>
        </w:tabs>
        <w:jc w:val="both"/>
        <w:rPr>
          <w:rFonts w:ascii="Calibri" w:eastAsia="Calibri" w:hAnsi="Calibri" w:cs="Calibri"/>
          <w:b/>
          <w:sz w:val="16"/>
          <w:szCs w:val="16"/>
        </w:rPr>
      </w:pPr>
    </w:p>
    <w:sectPr w:rsidR="0040475A" w:rsidSect="007920C4">
      <w:pgSz w:w="11920" w:h="16840"/>
      <w:pgMar w:top="510" w:right="522" w:bottom="278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4A0652"/>
    <w:multiLevelType w:val="multilevel"/>
    <w:tmpl w:val="71624E04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1C"/>
    <w:rsid w:val="000757F9"/>
    <w:rsid w:val="000D3266"/>
    <w:rsid w:val="00214310"/>
    <w:rsid w:val="002C5F91"/>
    <w:rsid w:val="0032109D"/>
    <w:rsid w:val="0032311C"/>
    <w:rsid w:val="0040475A"/>
    <w:rsid w:val="00410C5C"/>
    <w:rsid w:val="004269E4"/>
    <w:rsid w:val="00451EF1"/>
    <w:rsid w:val="004C5FED"/>
    <w:rsid w:val="004E0752"/>
    <w:rsid w:val="005237D5"/>
    <w:rsid w:val="005268A0"/>
    <w:rsid w:val="005D08FE"/>
    <w:rsid w:val="0063130E"/>
    <w:rsid w:val="006376DC"/>
    <w:rsid w:val="006A7444"/>
    <w:rsid w:val="006E6CA3"/>
    <w:rsid w:val="00735183"/>
    <w:rsid w:val="0074581C"/>
    <w:rsid w:val="007920C4"/>
    <w:rsid w:val="007A24A3"/>
    <w:rsid w:val="008D56FA"/>
    <w:rsid w:val="009952A0"/>
    <w:rsid w:val="009E16C3"/>
    <w:rsid w:val="00A90AC4"/>
    <w:rsid w:val="00AB1917"/>
    <w:rsid w:val="00B57E86"/>
    <w:rsid w:val="00C25B32"/>
    <w:rsid w:val="00D602FC"/>
    <w:rsid w:val="00EA7348"/>
    <w:rsid w:val="00F631B6"/>
    <w:rsid w:val="00FC0C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2CC9E7"/>
  <w15:docId w15:val="{5C3715D9-9E85-4757-A331-282E1B0A9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268A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68A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268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470</Words>
  <Characters>2683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WSYBCSU IT Services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Jane Chiodini</dc:creator>
  <cp:lastModifiedBy>BARNETT, Tracy (WALDERSLADE SURGERY)</cp:lastModifiedBy>
  <cp:revision>2</cp:revision>
  <cp:lastPrinted>2018-07-31T09:30:00Z</cp:lastPrinted>
  <dcterms:created xsi:type="dcterms:W3CDTF">2023-02-15T12:41:00Z</dcterms:created>
  <dcterms:modified xsi:type="dcterms:W3CDTF">2023-02-15T12:41:00Z</dcterms:modified>
</cp:coreProperties>
</file>